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F7CCC" w14:textId="13661567" w:rsidR="00A9204E" w:rsidRPr="00BD2740" w:rsidRDefault="00BD2740">
      <w:pPr>
        <w:rPr>
          <w:rFonts w:ascii="Mouse Memoirs" w:hAnsi="Mouse Memoirs"/>
          <w:color w:val="EE0000"/>
          <w:sz w:val="44"/>
          <w:szCs w:val="44"/>
        </w:rPr>
      </w:pPr>
      <w:r>
        <w:rPr>
          <w:rFonts w:ascii="Mouse Memoirs" w:hAnsi="Mouse Memoirs"/>
          <w:noProof/>
          <w:color w:val="EE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FBDC0" wp14:editId="36B5511D">
                <wp:simplePos x="0" y="0"/>
                <wp:positionH relativeFrom="margin">
                  <wp:align>center</wp:align>
                </wp:positionH>
                <wp:positionV relativeFrom="paragraph">
                  <wp:posOffset>-327660</wp:posOffset>
                </wp:positionV>
                <wp:extent cx="5029200" cy="3482340"/>
                <wp:effectExtent l="0" t="0" r="0" b="3810"/>
                <wp:wrapNone/>
                <wp:docPr id="16605383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34823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4CB82" id="Rectangle 1" o:spid="_x0000_s1026" style="position:absolute;margin-left:0;margin-top:-25.8pt;width:396pt;height:274.2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" fillcolor="#ffc000 [3207]" stroked="f">
                <v:fill opacity="32896f"/>
                <w10:wrap anchorx="margin"/>
              </v:rect>
            </w:pict>
          </mc:Fallback>
        </mc:AlternateContent>
      </w:r>
      <w:r w:rsidR="0005234C" w:rsidRPr="00BD2740">
        <w:rPr>
          <w:rFonts w:ascii="Mouse Memoirs" w:hAnsi="Mouse Memoirs"/>
          <w:color w:val="EE0000"/>
          <w:sz w:val="44"/>
          <w:szCs w:val="44"/>
        </w:rPr>
        <w:t>What is Autism?</w:t>
      </w:r>
    </w:p>
    <w:p w14:paraId="5DE55564" w14:textId="77777777" w:rsidR="0005234C" w:rsidRPr="00BD2740" w:rsidRDefault="0005234C">
      <w:pPr>
        <w:rPr>
          <w:rFonts w:ascii="Mouse Memoirs" w:hAnsi="Mouse Memoirs"/>
          <w:color w:val="EE0000"/>
          <w:sz w:val="44"/>
          <w:szCs w:val="44"/>
        </w:rPr>
      </w:pPr>
    </w:p>
    <w:p w14:paraId="0B402D3A" w14:textId="371240FB" w:rsidR="0005234C" w:rsidRPr="00BD2740" w:rsidRDefault="0005234C">
      <w:pPr>
        <w:rPr>
          <w:rFonts w:ascii="Mouse Memoirs" w:hAnsi="Mouse Memoirs"/>
          <w:color w:val="EE0000"/>
          <w:sz w:val="44"/>
          <w:szCs w:val="44"/>
        </w:rPr>
      </w:pPr>
      <w:r w:rsidRPr="00BD2740">
        <w:rPr>
          <w:rFonts w:ascii="Mouse Memoirs" w:hAnsi="Mouse Memoirs"/>
          <w:color w:val="EE0000"/>
          <w:sz w:val="44"/>
          <w:szCs w:val="44"/>
        </w:rPr>
        <w:t>Autism is a neurological</w:t>
      </w:r>
      <w:r w:rsidR="00AD4947" w:rsidRPr="00BD2740">
        <w:rPr>
          <w:rFonts w:ascii="Mouse Memoirs" w:hAnsi="Mouse Memoirs"/>
          <w:color w:val="EE0000"/>
          <w:sz w:val="44"/>
          <w:szCs w:val="44"/>
        </w:rPr>
        <w:t>, developmental disorder that affects communication, social skills, sensory input, and emotional regulation. Autism is a spectrum disorder, which means there is a wide range of abilities and disabilities among those with autism. When you’ve met one person with autism, you’ve met one person with autism.</w:t>
      </w:r>
    </w:p>
    <w:sectPr w:rsidR="0005234C" w:rsidRPr="00BD2740" w:rsidSect="00EC453F"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use Memoirs">
    <w:panose1 w:val="02000506000000020004"/>
    <w:charset w:val="00"/>
    <w:family w:val="auto"/>
    <w:pitch w:val="variable"/>
    <w:sig w:usb0="A00000EF" w:usb1="4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96830979">
    <w:abstractNumId w:val="19"/>
  </w:num>
  <w:num w:numId="2" w16cid:durableId="1853565855">
    <w:abstractNumId w:val="12"/>
  </w:num>
  <w:num w:numId="3" w16cid:durableId="1671761589">
    <w:abstractNumId w:val="10"/>
  </w:num>
  <w:num w:numId="4" w16cid:durableId="1391809894">
    <w:abstractNumId w:val="21"/>
  </w:num>
  <w:num w:numId="5" w16cid:durableId="956958267">
    <w:abstractNumId w:val="13"/>
  </w:num>
  <w:num w:numId="6" w16cid:durableId="783354334">
    <w:abstractNumId w:val="16"/>
  </w:num>
  <w:num w:numId="7" w16cid:durableId="996687540">
    <w:abstractNumId w:val="18"/>
  </w:num>
  <w:num w:numId="8" w16cid:durableId="28191998">
    <w:abstractNumId w:val="9"/>
  </w:num>
  <w:num w:numId="9" w16cid:durableId="1420130546">
    <w:abstractNumId w:val="7"/>
  </w:num>
  <w:num w:numId="10" w16cid:durableId="1653288990">
    <w:abstractNumId w:val="6"/>
  </w:num>
  <w:num w:numId="11" w16cid:durableId="1994139472">
    <w:abstractNumId w:val="5"/>
  </w:num>
  <w:num w:numId="12" w16cid:durableId="573857205">
    <w:abstractNumId w:val="4"/>
  </w:num>
  <w:num w:numId="13" w16cid:durableId="1401126133">
    <w:abstractNumId w:val="8"/>
  </w:num>
  <w:num w:numId="14" w16cid:durableId="1892769057">
    <w:abstractNumId w:val="3"/>
  </w:num>
  <w:num w:numId="15" w16cid:durableId="87579825">
    <w:abstractNumId w:val="2"/>
  </w:num>
  <w:num w:numId="16" w16cid:durableId="1293514224">
    <w:abstractNumId w:val="1"/>
  </w:num>
  <w:num w:numId="17" w16cid:durableId="391082301">
    <w:abstractNumId w:val="0"/>
  </w:num>
  <w:num w:numId="18" w16cid:durableId="1963656974">
    <w:abstractNumId w:val="14"/>
  </w:num>
  <w:num w:numId="19" w16cid:durableId="1863132811">
    <w:abstractNumId w:val="15"/>
  </w:num>
  <w:num w:numId="20" w16cid:durableId="1308315374">
    <w:abstractNumId w:val="20"/>
  </w:num>
  <w:num w:numId="21" w16cid:durableId="1116634356">
    <w:abstractNumId w:val="17"/>
  </w:num>
  <w:num w:numId="22" w16cid:durableId="509225689">
    <w:abstractNumId w:val="11"/>
  </w:num>
  <w:num w:numId="23" w16cid:durableId="13743072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4C"/>
    <w:rsid w:val="0005234C"/>
    <w:rsid w:val="00645252"/>
    <w:rsid w:val="006D3D74"/>
    <w:rsid w:val="0083569A"/>
    <w:rsid w:val="00A9204E"/>
    <w:rsid w:val="00AD4947"/>
    <w:rsid w:val="00BD2740"/>
    <w:rsid w:val="00E851FD"/>
    <w:rsid w:val="00EC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A6745"/>
  <w15:chartTrackingRefBased/>
  <w15:docId w15:val="{839CDBF5-A34D-4587-BC35-522C110B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zha\AppData\Local\Microsoft\Office\16.0\DTS\en-US%7b2F8E14C8-B9B0-453A-897E-B1DC3AA0B69B%7d\%7bD1AA6DE8-C1BB-411C-B08A-9081B9FB72B1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{D1AA6DE8-C1BB-411C-B08A-9081B9FB72B1}TF2de6fc23-48e8-448b-960e-1bdc6e9248ab4ef8d1ac_win32-7424dd8ab5ea.dotx</Template>
  <TotalTime>19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Harlan</dc:creator>
  <cp:keywords/>
  <dc:description/>
  <cp:lastModifiedBy>Liz Harlan</cp:lastModifiedBy>
  <cp:revision>3</cp:revision>
  <dcterms:created xsi:type="dcterms:W3CDTF">2026-10-28T16:52:00Z</dcterms:created>
  <dcterms:modified xsi:type="dcterms:W3CDTF">2026-10-28T17:11:00Z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