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9FBD8" w14:textId="1084A245" w:rsidR="00A9204E" w:rsidRDefault="00BA257D">
      <w:pPr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b/>
          <w:bCs/>
          <w:sz w:val="36"/>
          <w:szCs w:val="36"/>
          <w:u w:val="single"/>
        </w:rPr>
        <w:t>Getting Breakfast</w:t>
      </w:r>
    </w:p>
    <w:p w14:paraId="4B51E3A5" w14:textId="1F96FBB9" w:rsidR="00BA257D" w:rsidRDefault="00BA257D">
      <w:pPr>
        <w:rPr>
          <w:rFonts w:ascii="Bookman Old Style" w:hAnsi="Bookman Old Style"/>
          <w:sz w:val="36"/>
          <w:szCs w:val="36"/>
        </w:rPr>
      </w:pPr>
    </w:p>
    <w:p w14:paraId="7E43A652" w14:textId="0449A0C9" w:rsidR="00BA257D" w:rsidRDefault="00BA257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1.  Get out a plate, a cup for milk, and a cup for water.</w:t>
      </w:r>
    </w:p>
    <w:p w14:paraId="17A9DF77" w14:textId="6AEEA4A8" w:rsidR="00BA257D" w:rsidRDefault="00BA257D">
      <w:pPr>
        <w:rPr>
          <w:rFonts w:ascii="Bookman Old Style" w:hAnsi="Bookman Old Style"/>
          <w:sz w:val="28"/>
          <w:szCs w:val="28"/>
        </w:rPr>
      </w:pPr>
    </w:p>
    <w:p w14:paraId="602FA55C" w14:textId="25E71AC0" w:rsidR="00BA257D" w:rsidRDefault="00BA257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2.  Fill one cup with water.</w:t>
      </w:r>
    </w:p>
    <w:p w14:paraId="385AC522" w14:textId="0D497B1A" w:rsidR="00BA257D" w:rsidRDefault="00BA257D">
      <w:pPr>
        <w:rPr>
          <w:rFonts w:ascii="Bookman Old Style" w:hAnsi="Bookman Old Style"/>
          <w:sz w:val="28"/>
          <w:szCs w:val="28"/>
        </w:rPr>
      </w:pPr>
    </w:p>
    <w:p w14:paraId="57044E70" w14:textId="2BE36DB0" w:rsidR="00BA257D" w:rsidRDefault="00BA257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3.  Fill the other cup with milk.</w:t>
      </w:r>
    </w:p>
    <w:p w14:paraId="0CC1243F" w14:textId="68982E05" w:rsidR="00BA257D" w:rsidRDefault="00BA257D">
      <w:pPr>
        <w:rPr>
          <w:rFonts w:ascii="Bookman Old Style" w:hAnsi="Bookman Old Style"/>
          <w:sz w:val="28"/>
          <w:szCs w:val="28"/>
        </w:rPr>
      </w:pPr>
    </w:p>
    <w:p w14:paraId="312A6B4E" w14:textId="35F501F3" w:rsidR="00BA257D" w:rsidRDefault="00BA257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4.  Get one Pop Tart from the box.</w:t>
      </w:r>
    </w:p>
    <w:p w14:paraId="51387DD8" w14:textId="7F409ADC" w:rsidR="00BA257D" w:rsidRDefault="00BA257D">
      <w:pPr>
        <w:rPr>
          <w:rFonts w:ascii="Bookman Old Style" w:hAnsi="Bookman Old Style"/>
          <w:sz w:val="28"/>
          <w:szCs w:val="28"/>
        </w:rPr>
      </w:pPr>
    </w:p>
    <w:p w14:paraId="1874F5F2" w14:textId="2F0FF471" w:rsidR="00285DAD" w:rsidRDefault="00BA257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5.  Pour Goldfish</w:t>
      </w:r>
      <w:r w:rsidR="002D057D">
        <w:rPr>
          <w:rFonts w:ascii="Bookman Old Style" w:hAnsi="Bookman Old Style"/>
          <w:sz w:val="28"/>
          <w:szCs w:val="28"/>
        </w:rPr>
        <w:t xml:space="preserve"> crackers</w:t>
      </w:r>
      <w:r>
        <w:rPr>
          <w:rFonts w:ascii="Bookman Old Style" w:hAnsi="Bookman Old Style"/>
          <w:sz w:val="28"/>
          <w:szCs w:val="28"/>
        </w:rPr>
        <w:t>.</w:t>
      </w:r>
    </w:p>
    <w:p w14:paraId="573A2F05" w14:textId="6E2AC60E" w:rsidR="001D2560" w:rsidRDefault="001D2560">
      <w:pPr>
        <w:rPr>
          <w:rFonts w:ascii="Bookman Old Style" w:hAnsi="Bookman Old Style"/>
          <w:sz w:val="28"/>
          <w:szCs w:val="28"/>
        </w:rPr>
      </w:pPr>
    </w:p>
    <w:p w14:paraId="79FCEEDC" w14:textId="7170467C" w:rsidR="001D2560" w:rsidRPr="00BA257D" w:rsidRDefault="001D2560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6.  Say grace.</w:t>
      </w:r>
    </w:p>
    <w:sectPr w:rsidR="001D2560" w:rsidRPr="00BA25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344289457">
    <w:abstractNumId w:val="19"/>
  </w:num>
  <w:num w:numId="2" w16cid:durableId="66342087">
    <w:abstractNumId w:val="12"/>
  </w:num>
  <w:num w:numId="3" w16cid:durableId="112478676">
    <w:abstractNumId w:val="10"/>
  </w:num>
  <w:num w:numId="4" w16cid:durableId="427384789">
    <w:abstractNumId w:val="21"/>
  </w:num>
  <w:num w:numId="5" w16cid:durableId="561605054">
    <w:abstractNumId w:val="13"/>
  </w:num>
  <w:num w:numId="6" w16cid:durableId="1136874435">
    <w:abstractNumId w:val="16"/>
  </w:num>
  <w:num w:numId="7" w16cid:durableId="488908265">
    <w:abstractNumId w:val="18"/>
  </w:num>
  <w:num w:numId="8" w16cid:durableId="2070490880">
    <w:abstractNumId w:val="9"/>
  </w:num>
  <w:num w:numId="9" w16cid:durableId="786432094">
    <w:abstractNumId w:val="7"/>
  </w:num>
  <w:num w:numId="10" w16cid:durableId="1970016408">
    <w:abstractNumId w:val="6"/>
  </w:num>
  <w:num w:numId="11" w16cid:durableId="1042055137">
    <w:abstractNumId w:val="5"/>
  </w:num>
  <w:num w:numId="12" w16cid:durableId="671877542">
    <w:abstractNumId w:val="4"/>
  </w:num>
  <w:num w:numId="13" w16cid:durableId="1690788943">
    <w:abstractNumId w:val="8"/>
  </w:num>
  <w:num w:numId="14" w16cid:durableId="456486461">
    <w:abstractNumId w:val="3"/>
  </w:num>
  <w:num w:numId="15" w16cid:durableId="543637340">
    <w:abstractNumId w:val="2"/>
  </w:num>
  <w:num w:numId="16" w16cid:durableId="1135946203">
    <w:abstractNumId w:val="1"/>
  </w:num>
  <w:num w:numId="17" w16cid:durableId="1236672590">
    <w:abstractNumId w:val="0"/>
  </w:num>
  <w:num w:numId="18" w16cid:durableId="154301552">
    <w:abstractNumId w:val="14"/>
  </w:num>
  <w:num w:numId="19" w16cid:durableId="59714238">
    <w:abstractNumId w:val="15"/>
  </w:num>
  <w:num w:numId="20" w16cid:durableId="1809593546">
    <w:abstractNumId w:val="20"/>
  </w:num>
  <w:num w:numId="21" w16cid:durableId="1720978171">
    <w:abstractNumId w:val="17"/>
  </w:num>
  <w:num w:numId="22" w16cid:durableId="1683509517">
    <w:abstractNumId w:val="11"/>
  </w:num>
  <w:num w:numId="23" w16cid:durableId="30069567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57D"/>
    <w:rsid w:val="001D2560"/>
    <w:rsid w:val="00285DAD"/>
    <w:rsid w:val="002D057D"/>
    <w:rsid w:val="00533EE0"/>
    <w:rsid w:val="00645252"/>
    <w:rsid w:val="006D3D74"/>
    <w:rsid w:val="0083569A"/>
    <w:rsid w:val="00A9204E"/>
    <w:rsid w:val="00BA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DF965"/>
  <w15:chartTrackingRefBased/>
  <w15:docId w15:val="{837A8241-A889-496F-959A-90D610025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zha\AppData\Local\Microsoft\Office\16.0\DTS\en-US%7b8626AD12-9F6C-4554-83FA-6734FCA51896%7d\%7b9B532E5E-0761-48D3-B1F5-E50641B40305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{9B532E5E-0761-48D3-B1F5-E50641B40305}tf02786999_win32</Template>
  <TotalTime>5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Harlan</dc:creator>
  <cp:keywords/>
  <dc:description/>
  <cp:lastModifiedBy>Liz Harlan</cp:lastModifiedBy>
  <cp:revision>4</cp:revision>
  <dcterms:created xsi:type="dcterms:W3CDTF">2020-08-30T21:23:00Z</dcterms:created>
  <dcterms:modified xsi:type="dcterms:W3CDTF">2026-08-31T01:07:00Z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