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8DD4D" w14:textId="3D5831EB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  <w:r>
        <w:rPr>
          <w:rFonts w:ascii="Mouse Memoirs" w:hAnsi="Mouse Memoirs"/>
          <w:noProof/>
          <w:color w:val="0070C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7FD36B" wp14:editId="7A1AE8F9">
                <wp:simplePos x="0" y="0"/>
                <wp:positionH relativeFrom="column">
                  <wp:posOffset>-38100</wp:posOffset>
                </wp:positionH>
                <wp:positionV relativeFrom="paragraph">
                  <wp:posOffset>99060</wp:posOffset>
                </wp:positionV>
                <wp:extent cx="4191000" cy="6553200"/>
                <wp:effectExtent l="38100" t="38100" r="38100" b="38100"/>
                <wp:wrapNone/>
                <wp:docPr id="175077013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6553200"/>
                        </a:xfrm>
                        <a:prstGeom prst="rect">
                          <a:avLst/>
                        </a:prstGeom>
                        <a:solidFill>
                          <a:srgbClr val="CCCCFF"/>
                        </a:solidFill>
                        <a:ln w="762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6AB24278" w14:textId="77777777" w:rsidR="00611313" w:rsidRPr="00611313" w:rsidRDefault="00611313" w:rsidP="00611313">
                            <w:pPr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611313"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  <w:t>What is ADHD?</w:t>
                            </w:r>
                          </w:p>
                          <w:p w14:paraId="53ACEF5A" w14:textId="77777777" w:rsidR="00611313" w:rsidRPr="00611313" w:rsidRDefault="00611313" w:rsidP="00611313">
                            <w:pPr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  <w:p w14:paraId="2C672FE8" w14:textId="77777777" w:rsidR="00611313" w:rsidRPr="00611313" w:rsidRDefault="00611313" w:rsidP="00611313">
                            <w:pPr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611313"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  <w:tab/>
                              <w:t>Attention Deficit Hyperactive Disorder</w:t>
                            </w:r>
                          </w:p>
                          <w:p w14:paraId="0DA59374" w14:textId="77777777" w:rsidR="00611313" w:rsidRPr="00611313" w:rsidRDefault="00611313" w:rsidP="00611313">
                            <w:pPr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  <w:p w14:paraId="24167726" w14:textId="77777777" w:rsidR="00611313" w:rsidRPr="00611313" w:rsidRDefault="00611313" w:rsidP="00611313">
                            <w:pPr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611313"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  <w:tab/>
                              <w:t>ADHD is a neurological, developmental disorder that affects attention, emotional control, hyperactivity, and RSD (Rejection Sensitivity Dysphoria).</w:t>
                            </w:r>
                          </w:p>
                          <w:p w14:paraId="0CE5B484" w14:textId="77777777" w:rsidR="00611313" w:rsidRPr="00611313" w:rsidRDefault="00611313" w:rsidP="00611313">
                            <w:pPr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  <w:p w14:paraId="634AD8E9" w14:textId="77777777" w:rsidR="00611313" w:rsidRPr="00611313" w:rsidRDefault="00611313" w:rsidP="00611313">
                            <w:pPr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611313"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  <w:tab/>
                              <w:t>Attention difficulties include daydreaming, difficulty focusing, and easy to distract.</w:t>
                            </w:r>
                          </w:p>
                          <w:p w14:paraId="49703BE2" w14:textId="77777777" w:rsidR="00611313" w:rsidRPr="00611313" w:rsidRDefault="00611313" w:rsidP="00611313">
                            <w:pPr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  <w:p w14:paraId="71B633C0" w14:textId="77777777" w:rsidR="00611313" w:rsidRPr="00611313" w:rsidRDefault="00611313" w:rsidP="00611313">
                            <w:pPr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611313"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  <w:tab/>
                              <w:t>Hyperactive is a restlessness with an inability to sit still and/or fidgeting. There is also an impulsive component to this.</w:t>
                            </w:r>
                          </w:p>
                          <w:p w14:paraId="75EC471B" w14:textId="77777777" w:rsidR="00611313" w:rsidRPr="00611313" w:rsidRDefault="00611313" w:rsidP="00611313">
                            <w:pPr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  <w:p w14:paraId="04F6532C" w14:textId="0470C87B" w:rsidR="00611313" w:rsidRPr="00611313" w:rsidRDefault="00611313" w:rsidP="00611313">
                            <w:pPr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611313">
                              <w:rPr>
                                <w:rFonts w:ascii="Mouse Memoirs" w:hAnsi="Mouse Memoirs"/>
                                <w:color w:val="0070C0"/>
                                <w:sz w:val="40"/>
                                <w:szCs w:val="40"/>
                              </w:rPr>
                              <w:tab/>
                              <w:t>ADHD used to be divided into ADD and ADHD. Now it is all ADHD but some are inattentive type and others are hyperactive type. There are a great many combinations of this.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7FD36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3pt;margin-top:7.8pt;width:330pt;height:51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" fillcolor="#ccf" strokecolor="#7030a0" strokeweight="6pt">
                <v:textbox>
                  <w:txbxContent>
                    <w:p w14:paraId="6AB24278" w14:textId="77777777" w:rsidR="00611313" w:rsidRPr="00611313" w:rsidRDefault="00611313" w:rsidP="00611313">
                      <w:pPr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</w:pPr>
                      <w:r w:rsidRPr="00611313"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  <w:t>What is ADHD?</w:t>
                      </w:r>
                    </w:p>
                    <w:p w14:paraId="53ACEF5A" w14:textId="77777777" w:rsidR="00611313" w:rsidRPr="00611313" w:rsidRDefault="00611313" w:rsidP="00611313">
                      <w:pPr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</w:pPr>
                    </w:p>
                    <w:p w14:paraId="2C672FE8" w14:textId="77777777" w:rsidR="00611313" w:rsidRPr="00611313" w:rsidRDefault="00611313" w:rsidP="00611313">
                      <w:pPr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</w:pPr>
                      <w:r w:rsidRPr="00611313"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  <w:tab/>
                        <w:t>Attention Deficit Hyperactive Disorder</w:t>
                      </w:r>
                    </w:p>
                    <w:p w14:paraId="0DA59374" w14:textId="77777777" w:rsidR="00611313" w:rsidRPr="00611313" w:rsidRDefault="00611313" w:rsidP="00611313">
                      <w:pPr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</w:pPr>
                    </w:p>
                    <w:p w14:paraId="24167726" w14:textId="77777777" w:rsidR="00611313" w:rsidRPr="00611313" w:rsidRDefault="00611313" w:rsidP="00611313">
                      <w:pPr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</w:pPr>
                      <w:r w:rsidRPr="00611313"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  <w:tab/>
                        <w:t>ADHD is a neurological, developmental disorder that affects attention, emotional control, hyperactivity, and RSD (Rejection Sensitivity Dysphoria).</w:t>
                      </w:r>
                    </w:p>
                    <w:p w14:paraId="0CE5B484" w14:textId="77777777" w:rsidR="00611313" w:rsidRPr="00611313" w:rsidRDefault="00611313" w:rsidP="00611313">
                      <w:pPr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</w:pPr>
                    </w:p>
                    <w:p w14:paraId="634AD8E9" w14:textId="77777777" w:rsidR="00611313" w:rsidRPr="00611313" w:rsidRDefault="00611313" w:rsidP="00611313">
                      <w:pPr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</w:pPr>
                      <w:r w:rsidRPr="00611313"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  <w:tab/>
                        <w:t>Attention difficulties include daydreaming, difficulty focusing, and easy to distract.</w:t>
                      </w:r>
                    </w:p>
                    <w:p w14:paraId="49703BE2" w14:textId="77777777" w:rsidR="00611313" w:rsidRPr="00611313" w:rsidRDefault="00611313" w:rsidP="00611313">
                      <w:pPr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</w:pPr>
                    </w:p>
                    <w:p w14:paraId="71B633C0" w14:textId="77777777" w:rsidR="00611313" w:rsidRPr="00611313" w:rsidRDefault="00611313" w:rsidP="00611313">
                      <w:pPr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</w:pPr>
                      <w:r w:rsidRPr="00611313"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  <w:tab/>
                        <w:t>Hyperactive is a restlessness with an inability to sit still and/or fidgeting. There is also an impulsive component to this.</w:t>
                      </w:r>
                    </w:p>
                    <w:p w14:paraId="75EC471B" w14:textId="77777777" w:rsidR="00611313" w:rsidRPr="00611313" w:rsidRDefault="00611313" w:rsidP="00611313">
                      <w:pPr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</w:pPr>
                    </w:p>
                    <w:p w14:paraId="04F6532C" w14:textId="0470C87B" w:rsidR="00611313" w:rsidRPr="00611313" w:rsidRDefault="00611313" w:rsidP="00611313">
                      <w:pPr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</w:pPr>
                      <w:r w:rsidRPr="00611313">
                        <w:rPr>
                          <w:rFonts w:ascii="Mouse Memoirs" w:hAnsi="Mouse Memoirs"/>
                          <w:color w:val="0070C0"/>
                          <w:sz w:val="40"/>
                          <w:szCs w:val="40"/>
                        </w:rPr>
                        <w:tab/>
                        <w:t>ADHD used to be divided into ADD and ADHD. Now it is all ADHD but some are inattentive type and others are hyperactive type. There are a great many combinations of this.</w:t>
                      </w:r>
                    </w:p>
                  </w:txbxContent>
                </v:textbox>
              </v:shape>
            </w:pict>
          </mc:Fallback>
        </mc:AlternateContent>
      </w:r>
    </w:p>
    <w:p w14:paraId="12D04573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6D17EA8E" w14:textId="2600090D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6FB4FE87" w14:textId="2F70D30A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3A139080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31F1EF45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072CA397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6790BBA5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3F573629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2906E1E5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244A35C3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0849C55D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5C30160D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71E8B885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5E7AAAD4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2D5526FB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498E21FF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60B2DF76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5DEFFD78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3EF6CE07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541630B5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20E7A1F5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4D12771B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640B2AA9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4550CC7C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65678A3E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40D36DA6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p w14:paraId="5EE5A641" w14:textId="77777777" w:rsidR="00611313" w:rsidRDefault="00611313">
      <w:pPr>
        <w:rPr>
          <w:rFonts w:ascii="Mouse Memoirs" w:hAnsi="Mouse Memoirs"/>
          <w:color w:val="0070C0"/>
          <w:sz w:val="40"/>
          <w:szCs w:val="40"/>
        </w:rPr>
      </w:pPr>
    </w:p>
    <w:sectPr w:rsidR="00611313" w:rsidSect="00556B29">
      <w:pgSz w:w="12240" w:h="15840"/>
      <w:pgMar w:top="1440" w:right="2880" w:bottom="144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ouse Memoirs">
    <w:panose1 w:val="02000506000000020004"/>
    <w:charset w:val="00"/>
    <w:family w:val="auto"/>
    <w:pitch w:val="variable"/>
    <w:sig w:usb0="A00000EF" w:usb1="40000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632009599">
    <w:abstractNumId w:val="19"/>
  </w:num>
  <w:num w:numId="2" w16cid:durableId="982348141">
    <w:abstractNumId w:val="12"/>
  </w:num>
  <w:num w:numId="3" w16cid:durableId="1407802951">
    <w:abstractNumId w:val="10"/>
  </w:num>
  <w:num w:numId="4" w16cid:durableId="134178500">
    <w:abstractNumId w:val="21"/>
  </w:num>
  <w:num w:numId="5" w16cid:durableId="1400903956">
    <w:abstractNumId w:val="13"/>
  </w:num>
  <w:num w:numId="6" w16cid:durableId="604846826">
    <w:abstractNumId w:val="16"/>
  </w:num>
  <w:num w:numId="7" w16cid:durableId="1536890883">
    <w:abstractNumId w:val="18"/>
  </w:num>
  <w:num w:numId="8" w16cid:durableId="2080978287">
    <w:abstractNumId w:val="9"/>
  </w:num>
  <w:num w:numId="9" w16cid:durableId="1402483802">
    <w:abstractNumId w:val="7"/>
  </w:num>
  <w:num w:numId="10" w16cid:durableId="1886523175">
    <w:abstractNumId w:val="6"/>
  </w:num>
  <w:num w:numId="11" w16cid:durableId="1005546897">
    <w:abstractNumId w:val="5"/>
  </w:num>
  <w:num w:numId="12" w16cid:durableId="1075202572">
    <w:abstractNumId w:val="4"/>
  </w:num>
  <w:num w:numId="13" w16cid:durableId="1073041957">
    <w:abstractNumId w:val="8"/>
  </w:num>
  <w:num w:numId="14" w16cid:durableId="1988587691">
    <w:abstractNumId w:val="3"/>
  </w:num>
  <w:num w:numId="15" w16cid:durableId="560478535">
    <w:abstractNumId w:val="2"/>
  </w:num>
  <w:num w:numId="16" w16cid:durableId="1331904517">
    <w:abstractNumId w:val="1"/>
  </w:num>
  <w:num w:numId="17" w16cid:durableId="1223055530">
    <w:abstractNumId w:val="0"/>
  </w:num>
  <w:num w:numId="18" w16cid:durableId="695694581">
    <w:abstractNumId w:val="14"/>
  </w:num>
  <w:num w:numId="19" w16cid:durableId="1288581241">
    <w:abstractNumId w:val="15"/>
  </w:num>
  <w:num w:numId="20" w16cid:durableId="2119256974">
    <w:abstractNumId w:val="20"/>
  </w:num>
  <w:num w:numId="21" w16cid:durableId="1262451905">
    <w:abstractNumId w:val="17"/>
  </w:num>
  <w:num w:numId="22" w16cid:durableId="1784493152">
    <w:abstractNumId w:val="11"/>
  </w:num>
  <w:num w:numId="23" w16cid:durableId="10662943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B29"/>
    <w:rsid w:val="00556B29"/>
    <w:rsid w:val="00611313"/>
    <w:rsid w:val="00645252"/>
    <w:rsid w:val="006D3D74"/>
    <w:rsid w:val="0083569A"/>
    <w:rsid w:val="00A9204E"/>
    <w:rsid w:val="00E8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E9678"/>
  <w15:chartTrackingRefBased/>
  <w15:docId w15:val="{6F5A1361-81A5-4352-BD76-E542C75A5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zha\AppData\Local\Microsoft\Office\16.0\DTS\en-US%7b2F8E14C8-B9B0-453A-897E-B1DC3AA0B69B%7d\%7bD1AA6DE8-C1BB-411C-B08A-9081B9FB72B1%7dTF2de6fc23-48e8-448b-960e-1bdc6e9248ab4ef8d1ac_win32-7424dd8ab5e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{D1AA6DE8-C1BB-411C-B08A-9081B9FB72B1}TF2de6fc23-48e8-448b-960e-1bdc6e9248ab4ef8d1ac_win32-7424dd8ab5ea.dotx</Template>
  <TotalTime>15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Harlan</dc:creator>
  <cp:keywords/>
  <dc:description/>
  <cp:lastModifiedBy>Liz Harlan</cp:lastModifiedBy>
  <cp:revision>1</cp:revision>
  <dcterms:created xsi:type="dcterms:W3CDTF">2026-10-28T17:19:00Z</dcterms:created>
  <dcterms:modified xsi:type="dcterms:W3CDTF">2026-10-28T17:34:00Z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